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A02AD" w14:textId="77777777" w:rsidR="00C43EAE" w:rsidRDefault="00C43EAE" w:rsidP="00EF374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ca-ES"/>
        </w:rPr>
      </w:pPr>
    </w:p>
    <w:p w14:paraId="716DDA42" w14:textId="77777777" w:rsidR="00C43EAE" w:rsidRDefault="00C43EAE" w:rsidP="00EF374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ca-ES"/>
        </w:rPr>
      </w:pPr>
    </w:p>
    <w:p w14:paraId="24DC7226" w14:textId="77777777" w:rsidR="00C43EAE" w:rsidRDefault="00C43EAE" w:rsidP="00EF374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ca-ES"/>
        </w:rPr>
      </w:pPr>
    </w:p>
    <w:p w14:paraId="4D0561FF" w14:textId="1E5B0506" w:rsidR="003B3F27" w:rsidRDefault="00294ABB" w:rsidP="00EF374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ca-ES"/>
        </w:rPr>
      </w:pP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ca-ES"/>
        </w:rPr>
        <w:t>Model de certificat</w:t>
      </w:r>
    </w:p>
    <w:p w14:paraId="0A37501D" w14:textId="77777777" w:rsidR="003B3F27" w:rsidRDefault="003B3F27" w:rsidP="00EF374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ca-ES"/>
        </w:rPr>
      </w:pPr>
    </w:p>
    <w:p w14:paraId="5DAB6C7B" w14:textId="77777777" w:rsidR="003B3F27" w:rsidRDefault="003B3F27" w:rsidP="00EF374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ca-ES"/>
        </w:rPr>
      </w:pPr>
    </w:p>
    <w:p w14:paraId="6A05A809" w14:textId="0A12CFBF" w:rsidR="003B3F27" w:rsidRPr="00294ABB" w:rsidRDefault="003B3F27" w:rsidP="00EF374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</w:pPr>
      <w:r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  <w:t xml:space="preserve">Nom del/la </w:t>
      </w:r>
      <w:r w:rsidR="002317AF"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  <w:t>president/a</w:t>
      </w:r>
      <w:r w:rsid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  <w:t>:</w:t>
      </w:r>
    </w:p>
    <w:p w14:paraId="761E93BB" w14:textId="77777777" w:rsidR="00294ABB" w:rsidRDefault="00294ABB" w:rsidP="00EF374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ca-ES"/>
        </w:rPr>
      </w:pPr>
    </w:p>
    <w:p w14:paraId="56BBF81F" w14:textId="48D323DC" w:rsidR="003B3F27" w:rsidRPr="00294ABB" w:rsidRDefault="003B3F27" w:rsidP="00EF374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bdr w:val="none" w:sz="0" w:space="0" w:color="auto" w:frame="1"/>
          <w:lang w:val="ca-ES"/>
        </w:rPr>
      </w:pPr>
      <w:r w:rsidRPr="00294ABB">
        <w:rPr>
          <w:rFonts w:ascii="Arial" w:hAnsi="Arial" w:cs="Arial"/>
          <w:b/>
          <w:bCs/>
          <w:color w:val="000000"/>
          <w:bdr w:val="none" w:sz="0" w:space="0" w:color="auto" w:frame="1"/>
          <w:lang w:val="ca-ES"/>
        </w:rPr>
        <w:t>C</w:t>
      </w:r>
      <w:r w:rsidR="00294ABB" w:rsidRPr="00294ABB">
        <w:rPr>
          <w:rFonts w:ascii="Arial" w:hAnsi="Arial" w:cs="Arial"/>
          <w:b/>
          <w:bCs/>
          <w:color w:val="000000"/>
          <w:bdr w:val="none" w:sz="0" w:space="0" w:color="auto" w:frame="1"/>
          <w:lang w:val="ca-ES"/>
        </w:rPr>
        <w:t>ertifico</w:t>
      </w:r>
    </w:p>
    <w:p w14:paraId="5A39BBE3" w14:textId="77777777" w:rsidR="003B3F27" w:rsidRDefault="003B3F27" w:rsidP="00EF374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ca-ES"/>
        </w:rPr>
      </w:pPr>
    </w:p>
    <w:p w14:paraId="6DF5C117" w14:textId="3CAA071B" w:rsidR="00EF3743" w:rsidRPr="00294ABB" w:rsidRDefault="003B3F27" w:rsidP="00EF3743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  <w:r w:rsidRPr="00294ABB">
        <w:rPr>
          <w:sz w:val="20"/>
          <w:szCs w:val="20"/>
          <w:bdr w:val="none" w:sz="0" w:space="0" w:color="auto" w:frame="1"/>
          <w:lang w:val="ca-ES"/>
        </w:rPr>
        <w:t>Que l’</w:t>
      </w:r>
      <w:r w:rsidR="002317AF" w:rsidRPr="00294ABB">
        <w:rPr>
          <w:sz w:val="20"/>
          <w:szCs w:val="20"/>
          <w:bdr w:val="none" w:sz="0" w:space="0" w:color="auto" w:frame="1"/>
          <w:lang w:val="ca-ES"/>
        </w:rPr>
        <w:t>entitat</w:t>
      </w:r>
      <w:r w:rsidRPr="00294ABB">
        <w:rPr>
          <w:sz w:val="20"/>
          <w:szCs w:val="20"/>
          <w:bdr w:val="none" w:sz="0" w:space="0" w:color="auto" w:frame="1"/>
          <w:lang w:val="ca-ES"/>
        </w:rPr>
        <w:t xml:space="preserve"> ......</w:t>
      </w:r>
      <w:r w:rsidR="00EF3743" w:rsidRPr="00294ABB">
        <w:rPr>
          <w:sz w:val="20"/>
          <w:szCs w:val="20"/>
          <w:bdr w:val="none" w:sz="0" w:space="0" w:color="auto" w:frame="1"/>
          <w:lang w:val="ca-ES"/>
        </w:rPr>
        <w:t>........................</w:t>
      </w:r>
      <w:r w:rsidRPr="00294ABB">
        <w:rPr>
          <w:sz w:val="20"/>
          <w:szCs w:val="20"/>
          <w:bdr w:val="none" w:sz="0" w:space="0" w:color="auto" w:frame="1"/>
          <w:lang w:val="ca-ES"/>
        </w:rPr>
        <w:t>....</w:t>
      </w:r>
      <w:r w:rsidR="00294ABB">
        <w:rPr>
          <w:sz w:val="20"/>
          <w:szCs w:val="20"/>
          <w:bdr w:val="none" w:sz="0" w:space="0" w:color="auto" w:frame="1"/>
          <w:lang w:val="ca-ES"/>
        </w:rPr>
        <w:t>......................................</w:t>
      </w:r>
      <w:r w:rsidRPr="00294ABB">
        <w:rPr>
          <w:sz w:val="20"/>
          <w:szCs w:val="20"/>
          <w:bdr w:val="none" w:sz="0" w:space="0" w:color="auto" w:frame="1"/>
          <w:lang w:val="ca-ES"/>
        </w:rPr>
        <w:t xml:space="preserve"> </w:t>
      </w:r>
      <w:r w:rsidR="00F32CA1" w:rsidRPr="00294ABB">
        <w:rPr>
          <w:sz w:val="20"/>
          <w:szCs w:val="20"/>
          <w:bdr w:val="none" w:sz="0" w:space="0" w:color="auto" w:frame="1"/>
          <w:lang w:val="ca-ES"/>
        </w:rPr>
        <w:t xml:space="preserve">ha </w:t>
      </w:r>
      <w:r w:rsidR="00EF3743" w:rsidRPr="00294ABB">
        <w:rPr>
          <w:sz w:val="20"/>
          <w:szCs w:val="20"/>
          <w:bdr w:val="none" w:sz="0" w:space="0" w:color="auto" w:frame="1"/>
          <w:lang w:val="ca-ES"/>
        </w:rPr>
        <w:t xml:space="preserve">organitzat i dut a terme </w:t>
      </w:r>
      <w:r w:rsidR="00F32CA1" w:rsidRPr="00294ABB">
        <w:rPr>
          <w:sz w:val="20"/>
          <w:szCs w:val="20"/>
          <w:bdr w:val="none" w:sz="0" w:space="0" w:color="auto" w:frame="1"/>
          <w:lang w:val="ca-ES"/>
        </w:rPr>
        <w:t xml:space="preserve">les següents activitats culturals </w:t>
      </w:r>
      <w:r w:rsidR="00827A6F" w:rsidRPr="00294ABB">
        <w:rPr>
          <w:sz w:val="20"/>
          <w:szCs w:val="20"/>
          <w:bdr w:val="none" w:sz="0" w:space="0" w:color="auto" w:frame="1"/>
          <w:lang w:val="ca-ES"/>
        </w:rPr>
        <w:t xml:space="preserve">incloses dins el projecte participatiu Penedès Cultura i </w:t>
      </w:r>
      <w:r w:rsidR="00EF3743" w:rsidRPr="00294ABB">
        <w:rPr>
          <w:sz w:val="20"/>
          <w:szCs w:val="20"/>
          <w:bdr w:val="none" w:sz="0" w:space="0" w:color="auto" w:frame="1"/>
          <w:lang w:val="ca-ES"/>
        </w:rPr>
        <w:t>publicades</w:t>
      </w:r>
      <w:r w:rsidR="00F32CA1" w:rsidRPr="00294ABB">
        <w:rPr>
          <w:sz w:val="20"/>
          <w:szCs w:val="20"/>
          <w:bdr w:val="none" w:sz="0" w:space="0" w:color="auto" w:frame="1"/>
          <w:lang w:val="ca-ES"/>
        </w:rPr>
        <w:t xml:space="preserve"> a la web penedescultura.cat del Consell Comarcal de l’Alt Penedès</w:t>
      </w:r>
      <w:r w:rsidR="00EF3743" w:rsidRPr="00294ABB">
        <w:rPr>
          <w:sz w:val="20"/>
          <w:szCs w:val="20"/>
          <w:bdr w:val="none" w:sz="0" w:space="0" w:color="auto" w:frame="1"/>
          <w:lang w:val="ca-ES"/>
        </w:rPr>
        <w:t>.</w:t>
      </w:r>
    </w:p>
    <w:p w14:paraId="41C8F396" w14:textId="77777777" w:rsidR="00EF3743" w:rsidRPr="00294ABB" w:rsidRDefault="00EF3743" w:rsidP="00EF3743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</w:p>
    <w:p w14:paraId="6C8CF063" w14:textId="77777777" w:rsidR="00F32CA1" w:rsidRPr="00294ABB" w:rsidRDefault="00EF3743" w:rsidP="00EF3743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  <w:r w:rsidRPr="00294ABB">
        <w:rPr>
          <w:sz w:val="20"/>
          <w:szCs w:val="20"/>
          <w:bdr w:val="none" w:sz="0" w:space="0" w:color="auto" w:frame="1"/>
          <w:lang w:val="ca-ES"/>
        </w:rPr>
        <w:t>Q</w:t>
      </w:r>
      <w:r w:rsidR="00F32CA1" w:rsidRPr="00294ABB">
        <w:rPr>
          <w:sz w:val="20"/>
          <w:szCs w:val="20"/>
          <w:bdr w:val="none" w:sz="0" w:space="0" w:color="auto" w:frame="1"/>
          <w:lang w:val="ca-ES"/>
        </w:rPr>
        <w:t>ue, un cop descomptats e</w:t>
      </w:r>
      <w:r w:rsidR="000009C2" w:rsidRPr="00294ABB">
        <w:rPr>
          <w:sz w:val="20"/>
          <w:szCs w:val="20"/>
          <w:bdr w:val="none" w:sz="0" w:space="0" w:color="auto" w:frame="1"/>
          <w:lang w:val="ca-ES"/>
        </w:rPr>
        <w:t>l</w:t>
      </w:r>
      <w:r w:rsidR="00F32CA1" w:rsidRPr="00294ABB">
        <w:rPr>
          <w:sz w:val="20"/>
          <w:szCs w:val="20"/>
          <w:bdr w:val="none" w:sz="0" w:space="0" w:color="auto" w:frame="1"/>
          <w:lang w:val="ca-ES"/>
        </w:rPr>
        <w:t xml:space="preserve">s ingressos en concepte de taquilla (si escau), les despeses d’organització </w:t>
      </w:r>
      <w:r w:rsidRPr="00294ABB">
        <w:rPr>
          <w:sz w:val="20"/>
          <w:szCs w:val="20"/>
          <w:bdr w:val="none" w:sz="0" w:space="0" w:color="auto" w:frame="1"/>
          <w:lang w:val="ca-ES"/>
        </w:rPr>
        <w:t>per a l’</w:t>
      </w:r>
      <w:r w:rsidR="002317AF" w:rsidRPr="00294ABB">
        <w:rPr>
          <w:sz w:val="20"/>
          <w:szCs w:val="20"/>
          <w:bdr w:val="none" w:sz="0" w:space="0" w:color="auto" w:frame="1"/>
          <w:lang w:val="ca-ES"/>
        </w:rPr>
        <w:t>entitat</w:t>
      </w:r>
      <w:r w:rsidRPr="00294ABB">
        <w:rPr>
          <w:sz w:val="20"/>
          <w:szCs w:val="20"/>
          <w:bdr w:val="none" w:sz="0" w:space="0" w:color="auto" w:frame="1"/>
          <w:lang w:val="ca-ES"/>
        </w:rPr>
        <w:t xml:space="preserve"> </w:t>
      </w:r>
      <w:r w:rsidR="00F32CA1" w:rsidRPr="00294ABB">
        <w:rPr>
          <w:sz w:val="20"/>
          <w:szCs w:val="20"/>
          <w:bdr w:val="none" w:sz="0" w:space="0" w:color="auto" w:frame="1"/>
          <w:lang w:val="ca-ES"/>
        </w:rPr>
        <w:t>han estat les següents:</w:t>
      </w:r>
    </w:p>
    <w:p w14:paraId="72A3D3EC" w14:textId="77777777" w:rsidR="00F32CA1" w:rsidRPr="00294ABB" w:rsidRDefault="00F32CA1" w:rsidP="00EF3743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</w:p>
    <w:p w14:paraId="1DDFDEE7" w14:textId="77777777" w:rsidR="00F32CA1" w:rsidRPr="00294ABB" w:rsidRDefault="00F32CA1" w:rsidP="00EF3743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  <w:r w:rsidRPr="00294ABB">
        <w:rPr>
          <w:sz w:val="20"/>
          <w:szCs w:val="20"/>
          <w:bdr w:val="none" w:sz="0" w:space="0" w:color="auto" w:frame="1"/>
          <w:lang w:val="ca-ES"/>
        </w:rPr>
        <w:t>Nom de l’activitat (data de realització)</w:t>
      </w:r>
      <w:r w:rsidRPr="00294ABB">
        <w:rPr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sz w:val="20"/>
          <w:szCs w:val="20"/>
          <w:bdr w:val="none" w:sz="0" w:space="0" w:color="auto" w:frame="1"/>
          <w:lang w:val="ca-ES"/>
        </w:rPr>
        <w:tab/>
        <w:t>IMPORT</w:t>
      </w:r>
    </w:p>
    <w:p w14:paraId="66FA8180" w14:textId="77777777" w:rsidR="00F32CA1" w:rsidRPr="00294ABB" w:rsidRDefault="00F32CA1" w:rsidP="00EF3743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  <w:r w:rsidRPr="00294ABB">
        <w:rPr>
          <w:sz w:val="20"/>
          <w:szCs w:val="20"/>
          <w:bdr w:val="none" w:sz="0" w:space="0" w:color="auto" w:frame="1"/>
          <w:lang w:val="ca-ES"/>
        </w:rPr>
        <w:t>Nom de l’activitat (data de realització)</w:t>
      </w:r>
      <w:r w:rsidRPr="00294ABB">
        <w:rPr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sz w:val="20"/>
          <w:szCs w:val="20"/>
          <w:bdr w:val="none" w:sz="0" w:space="0" w:color="auto" w:frame="1"/>
          <w:lang w:val="ca-ES"/>
        </w:rPr>
        <w:tab/>
        <w:t>IMPORT</w:t>
      </w:r>
    </w:p>
    <w:p w14:paraId="06073474" w14:textId="77777777" w:rsidR="00C27414" w:rsidRDefault="00C27414" w:rsidP="00C27414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  <w:r w:rsidRPr="00294ABB">
        <w:rPr>
          <w:sz w:val="20"/>
          <w:szCs w:val="20"/>
          <w:bdr w:val="none" w:sz="0" w:space="0" w:color="auto" w:frame="1"/>
          <w:lang w:val="ca-ES"/>
        </w:rPr>
        <w:t>Nom de l’activitat (data de realització)</w:t>
      </w:r>
      <w:r w:rsidRPr="00294ABB">
        <w:rPr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sz w:val="20"/>
          <w:szCs w:val="20"/>
          <w:bdr w:val="none" w:sz="0" w:space="0" w:color="auto" w:frame="1"/>
          <w:lang w:val="ca-ES"/>
        </w:rPr>
        <w:tab/>
        <w:t>IMPORT</w:t>
      </w:r>
    </w:p>
    <w:p w14:paraId="1C74ECEB" w14:textId="77777777" w:rsidR="00294ABB" w:rsidRDefault="00294ABB" w:rsidP="00294ABB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  <w:r w:rsidRPr="00294ABB">
        <w:rPr>
          <w:sz w:val="20"/>
          <w:szCs w:val="20"/>
          <w:bdr w:val="none" w:sz="0" w:space="0" w:color="auto" w:frame="1"/>
          <w:lang w:val="ca-ES"/>
        </w:rPr>
        <w:t>Nom de l’activitat (data de realització)</w:t>
      </w:r>
      <w:r w:rsidRPr="00294ABB">
        <w:rPr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sz w:val="20"/>
          <w:szCs w:val="20"/>
          <w:bdr w:val="none" w:sz="0" w:space="0" w:color="auto" w:frame="1"/>
          <w:lang w:val="ca-ES"/>
        </w:rPr>
        <w:tab/>
        <w:t>IMPORT</w:t>
      </w:r>
    </w:p>
    <w:p w14:paraId="4CB1C1BF" w14:textId="77777777" w:rsidR="00294ABB" w:rsidRDefault="00294ABB" w:rsidP="00294ABB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  <w:r w:rsidRPr="00294ABB">
        <w:rPr>
          <w:sz w:val="20"/>
          <w:szCs w:val="20"/>
          <w:bdr w:val="none" w:sz="0" w:space="0" w:color="auto" w:frame="1"/>
          <w:lang w:val="ca-ES"/>
        </w:rPr>
        <w:t>Nom de l’activitat (data de realització)</w:t>
      </w:r>
      <w:r w:rsidRPr="00294ABB">
        <w:rPr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sz w:val="20"/>
          <w:szCs w:val="20"/>
          <w:bdr w:val="none" w:sz="0" w:space="0" w:color="auto" w:frame="1"/>
          <w:lang w:val="ca-ES"/>
        </w:rPr>
        <w:tab/>
        <w:t>IMPORT</w:t>
      </w:r>
    </w:p>
    <w:p w14:paraId="3598DAA1" w14:textId="77777777" w:rsidR="00294ABB" w:rsidRPr="00294ABB" w:rsidRDefault="00294ABB" w:rsidP="00294ABB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  <w:r w:rsidRPr="00294ABB">
        <w:rPr>
          <w:sz w:val="20"/>
          <w:szCs w:val="20"/>
          <w:bdr w:val="none" w:sz="0" w:space="0" w:color="auto" w:frame="1"/>
          <w:lang w:val="ca-ES"/>
        </w:rPr>
        <w:t>Nom de l’activitat (data de realització)</w:t>
      </w:r>
      <w:r w:rsidRPr="00294ABB">
        <w:rPr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sz w:val="20"/>
          <w:szCs w:val="20"/>
          <w:bdr w:val="none" w:sz="0" w:space="0" w:color="auto" w:frame="1"/>
          <w:lang w:val="ca-ES"/>
        </w:rPr>
        <w:tab/>
        <w:t>IMPORT</w:t>
      </w:r>
    </w:p>
    <w:p w14:paraId="44082762" w14:textId="77777777" w:rsidR="00294ABB" w:rsidRPr="00294ABB" w:rsidRDefault="00294ABB" w:rsidP="00294ABB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  <w:r w:rsidRPr="00294ABB">
        <w:rPr>
          <w:sz w:val="20"/>
          <w:szCs w:val="20"/>
          <w:bdr w:val="none" w:sz="0" w:space="0" w:color="auto" w:frame="1"/>
          <w:lang w:val="ca-ES"/>
        </w:rPr>
        <w:t>Nom de l’activitat (data de realització)</w:t>
      </w:r>
      <w:r w:rsidRPr="00294ABB">
        <w:rPr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sz w:val="20"/>
          <w:szCs w:val="20"/>
          <w:bdr w:val="none" w:sz="0" w:space="0" w:color="auto" w:frame="1"/>
          <w:lang w:val="ca-ES"/>
        </w:rPr>
        <w:tab/>
        <w:t>IMPORT</w:t>
      </w:r>
    </w:p>
    <w:p w14:paraId="07DBACBA" w14:textId="77777777" w:rsidR="00294ABB" w:rsidRDefault="00294ABB" w:rsidP="00294ABB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  <w:r w:rsidRPr="00294ABB">
        <w:rPr>
          <w:sz w:val="20"/>
          <w:szCs w:val="20"/>
          <w:bdr w:val="none" w:sz="0" w:space="0" w:color="auto" w:frame="1"/>
          <w:lang w:val="ca-ES"/>
        </w:rPr>
        <w:t>Nom de l’activitat (data de realització)</w:t>
      </w:r>
      <w:r w:rsidRPr="00294ABB">
        <w:rPr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sz w:val="20"/>
          <w:szCs w:val="20"/>
          <w:bdr w:val="none" w:sz="0" w:space="0" w:color="auto" w:frame="1"/>
          <w:lang w:val="ca-ES"/>
        </w:rPr>
        <w:tab/>
        <w:t>IMPORT</w:t>
      </w:r>
    </w:p>
    <w:p w14:paraId="117E120C" w14:textId="77777777" w:rsidR="00294ABB" w:rsidRDefault="00294ABB" w:rsidP="00294ABB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  <w:r w:rsidRPr="00294ABB">
        <w:rPr>
          <w:sz w:val="20"/>
          <w:szCs w:val="20"/>
          <w:bdr w:val="none" w:sz="0" w:space="0" w:color="auto" w:frame="1"/>
          <w:lang w:val="ca-ES"/>
        </w:rPr>
        <w:t>Nom de l’activitat (data de realització)</w:t>
      </w:r>
      <w:r w:rsidRPr="00294ABB">
        <w:rPr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sz w:val="20"/>
          <w:szCs w:val="20"/>
          <w:bdr w:val="none" w:sz="0" w:space="0" w:color="auto" w:frame="1"/>
          <w:lang w:val="ca-ES"/>
        </w:rPr>
        <w:tab/>
        <w:t>IMPORT</w:t>
      </w:r>
    </w:p>
    <w:p w14:paraId="7802BCD8" w14:textId="53DEC4EC" w:rsidR="00294ABB" w:rsidRDefault="00294ABB" w:rsidP="00C27414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  <w:r w:rsidRPr="00294ABB">
        <w:rPr>
          <w:sz w:val="20"/>
          <w:szCs w:val="20"/>
          <w:bdr w:val="none" w:sz="0" w:space="0" w:color="auto" w:frame="1"/>
          <w:lang w:val="ca-ES"/>
        </w:rPr>
        <w:t>Nom de l’activitat (data de realització)</w:t>
      </w:r>
      <w:r w:rsidRPr="00294ABB">
        <w:rPr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sz w:val="20"/>
          <w:szCs w:val="20"/>
          <w:bdr w:val="none" w:sz="0" w:space="0" w:color="auto" w:frame="1"/>
          <w:lang w:val="ca-ES"/>
        </w:rPr>
        <w:tab/>
        <w:t>IMPORT</w:t>
      </w:r>
    </w:p>
    <w:p w14:paraId="35AA86B8" w14:textId="77777777" w:rsidR="00294ABB" w:rsidRDefault="00294ABB" w:rsidP="00C27414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</w:p>
    <w:p w14:paraId="7B649518" w14:textId="77777777" w:rsidR="00294ABB" w:rsidRPr="00294ABB" w:rsidRDefault="00294ABB" w:rsidP="00C27414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</w:p>
    <w:p w14:paraId="0D0B940D" w14:textId="77777777" w:rsidR="00C27414" w:rsidRPr="00294ABB" w:rsidRDefault="00C27414" w:rsidP="00EF3743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</w:p>
    <w:p w14:paraId="257E7573" w14:textId="0106DD2F" w:rsidR="00F32CA1" w:rsidRPr="00294ABB" w:rsidRDefault="00F32CA1" w:rsidP="00EF3743">
      <w:pPr>
        <w:pStyle w:val="Default"/>
        <w:jc w:val="both"/>
        <w:rPr>
          <w:b/>
          <w:sz w:val="20"/>
          <w:szCs w:val="20"/>
          <w:bdr w:val="none" w:sz="0" w:space="0" w:color="auto" w:frame="1"/>
          <w:lang w:val="ca-ES"/>
        </w:rPr>
      </w:pPr>
      <w:r w:rsidRPr="00294ABB">
        <w:rPr>
          <w:b/>
          <w:sz w:val="20"/>
          <w:szCs w:val="20"/>
          <w:bdr w:val="none" w:sz="0" w:space="0" w:color="auto" w:frame="1"/>
          <w:lang w:val="ca-ES"/>
        </w:rPr>
        <w:t>Total despeses:</w:t>
      </w:r>
      <w:r w:rsidRPr="00294ABB">
        <w:rPr>
          <w:b/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b/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b/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b/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b/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b/>
          <w:sz w:val="20"/>
          <w:szCs w:val="20"/>
          <w:bdr w:val="none" w:sz="0" w:space="0" w:color="auto" w:frame="1"/>
          <w:lang w:val="ca-ES"/>
        </w:rPr>
        <w:tab/>
        <w:t>I</w:t>
      </w:r>
      <w:r w:rsidR="00294ABB">
        <w:rPr>
          <w:b/>
          <w:sz w:val="20"/>
          <w:szCs w:val="20"/>
          <w:bdr w:val="none" w:sz="0" w:space="0" w:color="auto" w:frame="1"/>
          <w:lang w:val="ca-ES"/>
        </w:rPr>
        <w:t>mport total:</w:t>
      </w:r>
    </w:p>
    <w:p w14:paraId="0E27B00A" w14:textId="77777777" w:rsidR="00F32CA1" w:rsidRPr="00294ABB" w:rsidRDefault="00F32CA1" w:rsidP="00EF3743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</w:p>
    <w:p w14:paraId="1E2A8101" w14:textId="474330A3" w:rsidR="473F0BC5" w:rsidRPr="00294ABB" w:rsidRDefault="00C43EAE" w:rsidP="00294ABB">
      <w:pPr>
        <w:pStyle w:val="NormalWeb"/>
        <w:shd w:val="clear" w:color="auto" w:fill="FFFFFF" w:themeFill="background1"/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</w:pP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Aquest certificat inclou les activitats amb un cost igual a 0€ per tal que puguin ser computades a efectes de subvenció.</w:t>
      </w:r>
    </w:p>
    <w:p w14:paraId="3B6AD24A" w14:textId="77777777" w:rsidR="003B3F27" w:rsidRDefault="003B3F27" w:rsidP="00294AB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</w:pPr>
      <w:r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  <w:t xml:space="preserve">I, perquè així consti, </w:t>
      </w:r>
      <w:r w:rsidR="00E7147E"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  <w:t>expedeixo</w:t>
      </w:r>
      <w:r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  <w:t xml:space="preserve"> aquest certificat </w:t>
      </w:r>
      <w:r w:rsidR="00E7147E"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  <w:t>a data de la signatura electrònica</w:t>
      </w:r>
      <w:r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  <w:t>.</w:t>
      </w:r>
    </w:p>
    <w:p w14:paraId="386EE17F" w14:textId="77777777" w:rsidR="00294ABB" w:rsidRPr="00294ABB" w:rsidRDefault="00294ABB" w:rsidP="00EF374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</w:pPr>
    </w:p>
    <w:p w14:paraId="60061E4C" w14:textId="77777777" w:rsidR="003B3F27" w:rsidRPr="00294ABB" w:rsidRDefault="003B3F27" w:rsidP="00EF374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</w:pPr>
    </w:p>
    <w:p w14:paraId="2F66DB8F" w14:textId="77777777" w:rsidR="003B3F27" w:rsidRPr="00294ABB" w:rsidRDefault="00827A6F" w:rsidP="002317AF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</w:pPr>
      <w:r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  <w:t>Certifico,</w:t>
      </w:r>
    </w:p>
    <w:p w14:paraId="23DB33CF" w14:textId="370635CB" w:rsidR="473F0BC5" w:rsidRPr="00294ABB" w:rsidRDefault="002317AF" w:rsidP="00294AB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</w:pPr>
      <w:r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  <w:t>El/la president/a</w:t>
      </w:r>
    </w:p>
    <w:p w14:paraId="1D5F5FF4" w14:textId="77777777" w:rsidR="00C7623E" w:rsidRPr="00294ABB" w:rsidRDefault="00C7623E" w:rsidP="004722C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</w:pPr>
      <w:r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  <w:t>(signatura)</w:t>
      </w:r>
    </w:p>
    <w:sectPr w:rsidR="00C7623E" w:rsidRPr="00294ABB" w:rsidSect="0039246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30D3B" w14:textId="77777777" w:rsidR="00A72751" w:rsidRDefault="00A72751" w:rsidP="00CC284D">
      <w:pPr>
        <w:spacing w:after="0" w:line="240" w:lineRule="auto"/>
      </w:pPr>
      <w:r>
        <w:separator/>
      </w:r>
    </w:p>
  </w:endnote>
  <w:endnote w:type="continuationSeparator" w:id="0">
    <w:p w14:paraId="4EB66F9F" w14:textId="77777777" w:rsidR="00A72751" w:rsidRDefault="00A72751" w:rsidP="00CC2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634F1" w14:textId="77777777" w:rsidR="003F2519" w:rsidRDefault="003F251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15667" w14:textId="77777777" w:rsidR="003B3F27" w:rsidRPr="008543DC" w:rsidRDefault="003B3F27" w:rsidP="008543DC">
    <w:pPr>
      <w:pStyle w:val="Subttulo"/>
      <w:rPr>
        <w:rStyle w:val="nfasissutil"/>
        <w:rFonts w:ascii="Arial" w:hAnsi="Arial" w:cs="Arial"/>
        <w:i w:val="0"/>
        <w:iCs w:val="0"/>
        <w:sz w:val="22"/>
        <w:szCs w:val="22"/>
      </w:rPr>
    </w:pPr>
    <w:r w:rsidRPr="008543DC">
      <w:rPr>
        <w:rStyle w:val="nfasissutil"/>
        <w:rFonts w:ascii="Arial" w:hAnsi="Arial" w:cs="Arial"/>
        <w:i w:val="0"/>
        <w:iCs w:val="0"/>
        <w:sz w:val="22"/>
        <w:szCs w:val="22"/>
      </w:rPr>
      <w:t>C/ d’Hermenegild Clascar, 1-3  •  08720  Vilafranca del Penedès  •  NIF: P-5800013-D</w:t>
    </w:r>
  </w:p>
  <w:p w14:paraId="59ECD0A5" w14:textId="065ACDC6" w:rsidR="003B3F27" w:rsidRPr="008543DC" w:rsidRDefault="003B3F27" w:rsidP="008543DC">
    <w:pPr>
      <w:pStyle w:val="Subttulo"/>
      <w:rPr>
        <w:rStyle w:val="nfasissutil"/>
        <w:rFonts w:ascii="Arial" w:hAnsi="Arial" w:cs="Arial"/>
        <w:i w:val="0"/>
        <w:iCs w:val="0"/>
        <w:sz w:val="22"/>
        <w:szCs w:val="22"/>
      </w:rPr>
    </w:pPr>
    <w:r w:rsidRPr="008543DC">
      <w:rPr>
        <w:rStyle w:val="nfasissutil"/>
        <w:rFonts w:ascii="Arial" w:hAnsi="Arial" w:cs="Arial"/>
        <w:i w:val="0"/>
        <w:iCs w:val="0"/>
        <w:sz w:val="22"/>
        <w:szCs w:val="22"/>
      </w:rPr>
      <w:t xml:space="preserve">Servei de </w:t>
    </w:r>
    <w:r w:rsidR="008543DC" w:rsidRPr="008543DC">
      <w:rPr>
        <w:rStyle w:val="nfasissutil"/>
        <w:rFonts w:ascii="Arial" w:hAnsi="Arial" w:cs="Arial"/>
        <w:i w:val="0"/>
        <w:iCs w:val="0"/>
        <w:sz w:val="22"/>
        <w:szCs w:val="22"/>
      </w:rPr>
      <w:t>Cultura</w:t>
    </w:r>
    <w:r w:rsidRPr="008543DC">
      <w:rPr>
        <w:rStyle w:val="nfasissutil"/>
        <w:rFonts w:ascii="Arial" w:hAnsi="Arial" w:cs="Arial"/>
        <w:i w:val="0"/>
        <w:iCs w:val="0"/>
        <w:sz w:val="22"/>
        <w:szCs w:val="22"/>
      </w:rPr>
      <w:t xml:space="preserve">  • Tel. 93 890 00 00 ext. </w:t>
    </w:r>
    <w:r w:rsidR="008543DC" w:rsidRPr="008543DC">
      <w:rPr>
        <w:rStyle w:val="nfasissutil"/>
        <w:rFonts w:ascii="Arial" w:hAnsi="Arial" w:cs="Arial"/>
        <w:i w:val="0"/>
        <w:iCs w:val="0"/>
        <w:sz w:val="22"/>
        <w:szCs w:val="22"/>
      </w:rPr>
      <w:t>23</w:t>
    </w:r>
    <w:r w:rsidR="003F2519">
      <w:rPr>
        <w:rStyle w:val="nfasissutil"/>
        <w:rFonts w:ascii="Arial" w:hAnsi="Arial" w:cs="Arial"/>
        <w:i w:val="0"/>
        <w:iCs w:val="0"/>
        <w:sz w:val="22"/>
        <w:szCs w:val="22"/>
      </w:rPr>
      <w:t>2</w:t>
    </w:r>
    <w:r w:rsidRPr="008543DC">
      <w:rPr>
        <w:rStyle w:val="nfasissutil"/>
        <w:rFonts w:ascii="Arial" w:hAnsi="Arial" w:cs="Arial"/>
        <w:i w:val="0"/>
        <w:iCs w:val="0"/>
        <w:sz w:val="22"/>
        <w:szCs w:val="22"/>
      </w:rPr>
      <w:t xml:space="preserve"> • www.ccapenedes.cat</w:t>
    </w:r>
    <w:r w:rsidR="008543DC" w:rsidRPr="008543DC">
      <w:rPr>
        <w:rStyle w:val="nfasissutil"/>
        <w:rFonts w:ascii="Arial" w:hAnsi="Arial" w:cs="Arial"/>
        <w:i w:val="0"/>
        <w:iCs w:val="0"/>
        <w:sz w:val="22"/>
        <w:szCs w:val="22"/>
      </w:rPr>
      <w:t>/cultura</w:t>
    </w:r>
    <w:r w:rsidRPr="008543DC">
      <w:rPr>
        <w:rStyle w:val="nfasissutil"/>
        <w:rFonts w:ascii="Arial" w:hAnsi="Arial" w:cs="Arial"/>
        <w:i w:val="0"/>
        <w:iCs w:val="0"/>
        <w:sz w:val="22"/>
        <w:szCs w:val="22"/>
      </w:rPr>
      <w:t xml:space="preserve">  • </w:t>
    </w:r>
    <w:r w:rsidR="00C43EAE">
      <w:rPr>
        <w:rStyle w:val="nfasissutil"/>
        <w:rFonts w:ascii="Arial" w:hAnsi="Arial" w:cs="Arial"/>
        <w:i w:val="0"/>
        <w:iCs w:val="0"/>
        <w:sz w:val="22"/>
        <w:szCs w:val="22"/>
      </w:rPr>
      <w:t>penedescultura</w:t>
    </w:r>
    <w:r w:rsidRPr="008543DC">
      <w:rPr>
        <w:rStyle w:val="nfasissutil"/>
        <w:rFonts w:ascii="Arial" w:hAnsi="Arial" w:cs="Arial"/>
        <w:i w:val="0"/>
        <w:iCs w:val="0"/>
        <w:sz w:val="22"/>
        <w:szCs w:val="22"/>
      </w:rPr>
      <w:t>@ccapenedes.ca</w:t>
    </w:r>
    <w:r w:rsidR="008543DC" w:rsidRPr="008543DC">
      <w:rPr>
        <w:rStyle w:val="nfasissutil"/>
        <w:rFonts w:ascii="Arial" w:hAnsi="Arial" w:cs="Arial"/>
        <w:i w:val="0"/>
        <w:iCs w:val="0"/>
        <w:sz w:val="22"/>
        <w:szCs w:val="22"/>
      </w:rPr>
      <w:t>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5ABCC" w14:textId="77777777" w:rsidR="003F2519" w:rsidRDefault="003F251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61DFC" w14:textId="77777777" w:rsidR="00A72751" w:rsidRDefault="00A72751" w:rsidP="00CC284D">
      <w:pPr>
        <w:spacing w:after="0" w:line="240" w:lineRule="auto"/>
      </w:pPr>
      <w:r>
        <w:separator/>
      </w:r>
    </w:p>
  </w:footnote>
  <w:footnote w:type="continuationSeparator" w:id="0">
    <w:p w14:paraId="642CCC99" w14:textId="77777777" w:rsidR="00A72751" w:rsidRDefault="00A72751" w:rsidP="00CC28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EB0CA" w14:textId="77777777" w:rsidR="003F2519" w:rsidRDefault="003F251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5A080" w14:textId="77777777" w:rsidR="003B3F27" w:rsidRPr="00E06793" w:rsidRDefault="0014060D" w:rsidP="00E06793">
    <w:pPr>
      <w:pStyle w:val="Encabezado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A2928F7" wp14:editId="6510FF27">
          <wp:simplePos x="0" y="0"/>
          <wp:positionH relativeFrom="margin">
            <wp:align>center</wp:align>
          </wp:positionH>
          <wp:positionV relativeFrom="margin">
            <wp:posOffset>-638175</wp:posOffset>
          </wp:positionV>
          <wp:extent cx="1245235" cy="847725"/>
          <wp:effectExtent l="0" t="0" r="0" b="9525"/>
          <wp:wrapTight wrapText="bothSides">
            <wp:wrapPolygon edited="0">
              <wp:start x="0" y="0"/>
              <wp:lineTo x="0" y="21357"/>
              <wp:lineTo x="21148" y="21357"/>
              <wp:lineTo x="21148" y="0"/>
              <wp:lineTo x="0" y="0"/>
            </wp:wrapPolygon>
          </wp:wrapTight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523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096FF" w14:textId="77777777" w:rsidR="003F2519" w:rsidRDefault="003F251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0007"/>
    <w:multiLevelType w:val="hybridMultilevel"/>
    <w:tmpl w:val="00000007"/>
    <w:lvl w:ilvl="0" w:tplc="0000025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0000008"/>
    <w:multiLevelType w:val="hybridMultilevel"/>
    <w:tmpl w:val="00000008"/>
    <w:lvl w:ilvl="0" w:tplc="000002B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00000009"/>
    <w:multiLevelType w:val="hybridMultilevel"/>
    <w:tmpl w:val="00000009"/>
    <w:lvl w:ilvl="0" w:tplc="0000032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000000B"/>
    <w:multiLevelType w:val="hybridMultilevel"/>
    <w:tmpl w:val="0000000B"/>
    <w:lvl w:ilvl="0" w:tplc="000003E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21660109"/>
    <w:multiLevelType w:val="hybridMultilevel"/>
    <w:tmpl w:val="8856D5FC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3817B24"/>
    <w:multiLevelType w:val="hybridMultilevel"/>
    <w:tmpl w:val="2766C68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C2164A6"/>
    <w:multiLevelType w:val="hybridMultilevel"/>
    <w:tmpl w:val="194488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5932045">
    <w:abstractNumId w:val="10"/>
  </w:num>
  <w:num w:numId="2" w16cid:durableId="456683733">
    <w:abstractNumId w:val="11"/>
  </w:num>
  <w:num w:numId="3" w16cid:durableId="859048475">
    <w:abstractNumId w:val="0"/>
  </w:num>
  <w:num w:numId="4" w16cid:durableId="512233493">
    <w:abstractNumId w:val="1"/>
  </w:num>
  <w:num w:numId="5" w16cid:durableId="411052252">
    <w:abstractNumId w:val="2"/>
  </w:num>
  <w:num w:numId="6" w16cid:durableId="440953149">
    <w:abstractNumId w:val="3"/>
  </w:num>
  <w:num w:numId="7" w16cid:durableId="1297182786">
    <w:abstractNumId w:val="4"/>
  </w:num>
  <w:num w:numId="8" w16cid:durableId="300428606">
    <w:abstractNumId w:val="5"/>
  </w:num>
  <w:num w:numId="9" w16cid:durableId="934896409">
    <w:abstractNumId w:val="6"/>
  </w:num>
  <w:num w:numId="10" w16cid:durableId="534660507">
    <w:abstractNumId w:val="7"/>
  </w:num>
  <w:num w:numId="11" w16cid:durableId="1990985405">
    <w:abstractNumId w:val="8"/>
  </w:num>
  <w:num w:numId="12" w16cid:durableId="8684923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91D"/>
    <w:rsid w:val="000009C2"/>
    <w:rsid w:val="00027870"/>
    <w:rsid w:val="00043F0C"/>
    <w:rsid w:val="00045068"/>
    <w:rsid w:val="00057708"/>
    <w:rsid w:val="00064E7F"/>
    <w:rsid w:val="00076BDC"/>
    <w:rsid w:val="000D3CF3"/>
    <w:rsid w:val="000D7F09"/>
    <w:rsid w:val="000F5451"/>
    <w:rsid w:val="0013039F"/>
    <w:rsid w:val="0014060D"/>
    <w:rsid w:val="00182154"/>
    <w:rsid w:val="00182269"/>
    <w:rsid w:val="00205D73"/>
    <w:rsid w:val="00225502"/>
    <w:rsid w:val="0022591D"/>
    <w:rsid w:val="00226CFE"/>
    <w:rsid w:val="002317AF"/>
    <w:rsid w:val="002445E4"/>
    <w:rsid w:val="00253244"/>
    <w:rsid w:val="00283250"/>
    <w:rsid w:val="00286963"/>
    <w:rsid w:val="00294ABB"/>
    <w:rsid w:val="002A370A"/>
    <w:rsid w:val="002C34A0"/>
    <w:rsid w:val="002E1286"/>
    <w:rsid w:val="002F0DD3"/>
    <w:rsid w:val="002F43CD"/>
    <w:rsid w:val="0032006A"/>
    <w:rsid w:val="003222A2"/>
    <w:rsid w:val="00335B98"/>
    <w:rsid w:val="00362629"/>
    <w:rsid w:val="00391CDF"/>
    <w:rsid w:val="0039246E"/>
    <w:rsid w:val="003B3F27"/>
    <w:rsid w:val="003B5DF2"/>
    <w:rsid w:val="003C1D6E"/>
    <w:rsid w:val="003C5F43"/>
    <w:rsid w:val="003F2519"/>
    <w:rsid w:val="003F77E7"/>
    <w:rsid w:val="004308F0"/>
    <w:rsid w:val="004722C5"/>
    <w:rsid w:val="00490A63"/>
    <w:rsid w:val="004B4A66"/>
    <w:rsid w:val="004F6809"/>
    <w:rsid w:val="00504AB8"/>
    <w:rsid w:val="005315C1"/>
    <w:rsid w:val="00536B42"/>
    <w:rsid w:val="005420C5"/>
    <w:rsid w:val="00577816"/>
    <w:rsid w:val="005838E8"/>
    <w:rsid w:val="005A16BC"/>
    <w:rsid w:val="005B506F"/>
    <w:rsid w:val="005C24C8"/>
    <w:rsid w:val="00602C94"/>
    <w:rsid w:val="0061598E"/>
    <w:rsid w:val="0063655E"/>
    <w:rsid w:val="0064388C"/>
    <w:rsid w:val="00660B60"/>
    <w:rsid w:val="00666606"/>
    <w:rsid w:val="006700B5"/>
    <w:rsid w:val="006749E4"/>
    <w:rsid w:val="006A3E90"/>
    <w:rsid w:val="006D742C"/>
    <w:rsid w:val="006E2E5F"/>
    <w:rsid w:val="00712CC5"/>
    <w:rsid w:val="0073638C"/>
    <w:rsid w:val="00754A2C"/>
    <w:rsid w:val="00780B78"/>
    <w:rsid w:val="008211F2"/>
    <w:rsid w:val="0082179A"/>
    <w:rsid w:val="00827A6F"/>
    <w:rsid w:val="00850F53"/>
    <w:rsid w:val="008543DC"/>
    <w:rsid w:val="008564E0"/>
    <w:rsid w:val="008B18A4"/>
    <w:rsid w:val="008D331F"/>
    <w:rsid w:val="008F4DC1"/>
    <w:rsid w:val="008F548E"/>
    <w:rsid w:val="00906339"/>
    <w:rsid w:val="00921A81"/>
    <w:rsid w:val="00922509"/>
    <w:rsid w:val="009237FA"/>
    <w:rsid w:val="00942139"/>
    <w:rsid w:val="0094404C"/>
    <w:rsid w:val="00973202"/>
    <w:rsid w:val="00983DD5"/>
    <w:rsid w:val="00984D19"/>
    <w:rsid w:val="00996FEF"/>
    <w:rsid w:val="009A2F76"/>
    <w:rsid w:val="009E6A2D"/>
    <w:rsid w:val="00A157DD"/>
    <w:rsid w:val="00A72751"/>
    <w:rsid w:val="00A802E9"/>
    <w:rsid w:val="00AE1148"/>
    <w:rsid w:val="00AF04D4"/>
    <w:rsid w:val="00AF0BE9"/>
    <w:rsid w:val="00B41590"/>
    <w:rsid w:val="00B46A2A"/>
    <w:rsid w:val="00B56AF8"/>
    <w:rsid w:val="00B62029"/>
    <w:rsid w:val="00B63924"/>
    <w:rsid w:val="00B81E9D"/>
    <w:rsid w:val="00C05324"/>
    <w:rsid w:val="00C27414"/>
    <w:rsid w:val="00C35801"/>
    <w:rsid w:val="00C37674"/>
    <w:rsid w:val="00C43EAE"/>
    <w:rsid w:val="00C45ACC"/>
    <w:rsid w:val="00C7623E"/>
    <w:rsid w:val="00C917C8"/>
    <w:rsid w:val="00CA1980"/>
    <w:rsid w:val="00CB34E5"/>
    <w:rsid w:val="00CC284D"/>
    <w:rsid w:val="00CD169C"/>
    <w:rsid w:val="00CF0C41"/>
    <w:rsid w:val="00D00C87"/>
    <w:rsid w:val="00D27FCF"/>
    <w:rsid w:val="00D333A3"/>
    <w:rsid w:val="00D3687B"/>
    <w:rsid w:val="00D4661F"/>
    <w:rsid w:val="00D66189"/>
    <w:rsid w:val="00D83610"/>
    <w:rsid w:val="00D9742B"/>
    <w:rsid w:val="00DA2E08"/>
    <w:rsid w:val="00DD59EA"/>
    <w:rsid w:val="00DD6ED9"/>
    <w:rsid w:val="00DE5508"/>
    <w:rsid w:val="00E06793"/>
    <w:rsid w:val="00E40167"/>
    <w:rsid w:val="00E52456"/>
    <w:rsid w:val="00E7147E"/>
    <w:rsid w:val="00E7245E"/>
    <w:rsid w:val="00E72526"/>
    <w:rsid w:val="00EA2562"/>
    <w:rsid w:val="00EB1851"/>
    <w:rsid w:val="00EC18E7"/>
    <w:rsid w:val="00EC6985"/>
    <w:rsid w:val="00EF3743"/>
    <w:rsid w:val="00F12E97"/>
    <w:rsid w:val="00F156A4"/>
    <w:rsid w:val="00F17C7B"/>
    <w:rsid w:val="00F2144F"/>
    <w:rsid w:val="00F27CF0"/>
    <w:rsid w:val="00F3098A"/>
    <w:rsid w:val="00F32CA1"/>
    <w:rsid w:val="00F672FB"/>
    <w:rsid w:val="00F73440"/>
    <w:rsid w:val="00FB495C"/>
    <w:rsid w:val="0D05DAB7"/>
    <w:rsid w:val="15AAA802"/>
    <w:rsid w:val="1FEF59D4"/>
    <w:rsid w:val="473F0BC5"/>
    <w:rsid w:val="7458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2185B3"/>
  <w15:docId w15:val="{D6E1BE42-99A2-4F20-8E92-19DB63F33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C94"/>
    <w:pPr>
      <w:spacing w:after="200" w:line="276" w:lineRule="auto"/>
    </w:pPr>
    <w:rPr>
      <w:lang w:val="ca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rsid w:val="00225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22591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CC28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CC284D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CC28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CC284D"/>
    <w:rPr>
      <w:rFonts w:cs="Times New Roman"/>
    </w:rPr>
  </w:style>
  <w:style w:type="paragraph" w:styleId="Prrafodelista">
    <w:name w:val="List Paragraph"/>
    <w:basedOn w:val="Normal"/>
    <w:uiPriority w:val="99"/>
    <w:qFormat/>
    <w:rsid w:val="00CC284D"/>
    <w:pPr>
      <w:ind w:left="720"/>
      <w:contextualSpacing/>
    </w:pPr>
  </w:style>
  <w:style w:type="character" w:styleId="Hipervnculo">
    <w:name w:val="Hyperlink"/>
    <w:basedOn w:val="Fuentedeprrafopredeter"/>
    <w:uiPriority w:val="99"/>
    <w:rsid w:val="00226CFE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4722C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object">
    <w:name w:val="object"/>
    <w:basedOn w:val="Fuentedeprrafopredeter"/>
    <w:uiPriority w:val="99"/>
    <w:rsid w:val="00F12E97"/>
    <w:rPr>
      <w:rFonts w:cs="Times New Roman"/>
    </w:rPr>
  </w:style>
  <w:style w:type="paragraph" w:customStyle="1" w:styleId="Default">
    <w:name w:val="Default"/>
    <w:uiPriority w:val="99"/>
    <w:rsid w:val="0004506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ubttulo">
    <w:name w:val="Subtitle"/>
    <w:basedOn w:val="Normal"/>
    <w:next w:val="Normal"/>
    <w:link w:val="SubttuloCar"/>
    <w:qFormat/>
    <w:locked/>
    <w:rsid w:val="008543D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ar">
    <w:name w:val="Subtítulo Car"/>
    <w:basedOn w:val="Fuentedeprrafopredeter"/>
    <w:link w:val="Subttulo"/>
    <w:rsid w:val="008543DC"/>
    <w:rPr>
      <w:rFonts w:asciiTheme="majorHAnsi" w:eastAsiaTheme="majorEastAsia" w:hAnsiTheme="majorHAnsi" w:cstheme="majorBidi"/>
      <w:sz w:val="24"/>
      <w:szCs w:val="24"/>
      <w:lang w:val="ca-ES" w:eastAsia="en-US"/>
    </w:rPr>
  </w:style>
  <w:style w:type="character" w:styleId="nfasissutil">
    <w:name w:val="Subtle Emphasis"/>
    <w:basedOn w:val="Fuentedeprrafopredeter"/>
    <w:uiPriority w:val="19"/>
    <w:qFormat/>
    <w:rsid w:val="008543DC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910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www.ccapenedes.cat/el-consell/imatge-corporativa-1/emblema-en-color/logov_color_ccap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0AD3CE95B3684AB7EEB5EE79F1870A" ma:contentTypeVersion="13" ma:contentTypeDescription="Crea un document nou" ma:contentTypeScope="" ma:versionID="ce5c727cb53661b75670a6bd69fe7b78">
  <xsd:schema xmlns:xsd="http://www.w3.org/2001/XMLSchema" xmlns:xs="http://www.w3.org/2001/XMLSchema" xmlns:p="http://schemas.microsoft.com/office/2006/metadata/properties" xmlns:ns2="2a7e4979-5b9f-4433-afd8-1bbe8dc36b21" xmlns:ns3="9706444d-1afe-409d-852c-4d83d510c526" targetNamespace="http://schemas.microsoft.com/office/2006/metadata/properties" ma:root="true" ma:fieldsID="21586f1916bccf9116466eaf1b842df7" ns2:_="" ns3:_="">
    <xsd:import namespace="2a7e4979-5b9f-4433-afd8-1bbe8dc36b21"/>
    <xsd:import namespace="9706444d-1afe-409d-852c-4d83d510c5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7e4979-5b9f-4433-afd8-1bbe8dc36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Etiquetes de la imatge" ma:readOnly="false" ma:fieldId="{5cf76f15-5ced-4ddc-b409-7134ff3c332f}" ma:taxonomyMulti="true" ma:sspId="d22bf62f-fef5-4d04-be38-67425e5f8b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6444d-1afe-409d-852c-4d83d510c52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d078c6b-06bb-46a8-aef1-61107cb7a087}" ma:internalName="TaxCatchAll" ma:showField="CatchAllData" ma:web="9706444d-1afe-409d-852c-4d83d510c5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7e4979-5b9f-4433-afd8-1bbe8dc36b21">
      <Terms xmlns="http://schemas.microsoft.com/office/infopath/2007/PartnerControls"/>
    </lcf76f155ced4ddcb4097134ff3c332f>
    <TaxCatchAll xmlns="9706444d-1afe-409d-852c-4d83d510c526" xsi:nil="true"/>
  </documentManagement>
</p:properties>
</file>

<file path=customXml/itemProps1.xml><?xml version="1.0" encoding="utf-8"?>
<ds:datastoreItem xmlns:ds="http://schemas.openxmlformats.org/officeDocument/2006/customXml" ds:itemID="{165C5C0B-0739-4D5E-9630-834E995655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C4FA31-31E5-40B2-93AD-AA23564810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7e4979-5b9f-4433-afd8-1bbe8dc36b21"/>
    <ds:schemaRef ds:uri="9706444d-1afe-409d-852c-4d83d510c5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F1D815-2E38-4720-97CA-781A37CFB394}">
  <ds:schemaRefs>
    <ds:schemaRef ds:uri="http://schemas.microsoft.com/office/2006/metadata/properties"/>
    <ds:schemaRef ds:uri="http://schemas.microsoft.com/office/infopath/2007/PartnerControls"/>
    <ds:schemaRef ds:uri="2a7e4979-5b9f-4433-afd8-1bbe8dc36b21"/>
    <ds:schemaRef ds:uri="9706444d-1afe-409d-852c-4d83d510c5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1074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Benvolguda alcaldessa / Benvolgut alcalde,</dc:title>
  <dc:subject/>
  <dc:creator>Montserrat Domènech</dc:creator>
  <cp:keywords/>
  <dc:description/>
  <cp:lastModifiedBy>Núria Luna Lázaro</cp:lastModifiedBy>
  <cp:revision>4</cp:revision>
  <dcterms:created xsi:type="dcterms:W3CDTF">2025-07-25T10:37:00Z</dcterms:created>
  <dcterms:modified xsi:type="dcterms:W3CDTF">2026-07-17T09:28:00Z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0x010100930AD3CE95B3684AB7EEB5EE79F1870A</vt:lpwstr>
  </property>
  <property fmtid="{D5CDD505-2E9C-101B-9397-08002B2CF9AE}" pid="3" name="MediaServiceImageTags">
    <vt:lpwstr/>
  </property>
</Properties>
</file>